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94DF6" w:rsidRPr="00FA392B" w:rsidRDefault="000E59E8" w:rsidP="00F4015F">
      <w:pPr>
        <w:pStyle w:val="Title"/>
        <w:jc w:val="center"/>
        <w:rPr>
          <w:b/>
          <w:sz w:val="28"/>
          <w:szCs w:val="28"/>
          <w:u w:val="single"/>
        </w:rPr>
      </w:pPr>
      <w:r w:rsidRPr="00FA392B"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6E9E68" wp14:editId="16BFA0E0">
                <wp:simplePos x="0" y="0"/>
                <wp:positionH relativeFrom="margin">
                  <wp:posOffset>-57150</wp:posOffset>
                </wp:positionH>
                <wp:positionV relativeFrom="margin">
                  <wp:posOffset>-577850</wp:posOffset>
                </wp:positionV>
                <wp:extent cx="6400800" cy="990600"/>
                <wp:effectExtent l="57150" t="38100" r="76200" b="95250"/>
                <wp:wrapSquare wrapText="bothSides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906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08CC78"/>
                          </a:solidFill>
                          <a:prstDash val="solid"/>
                        </a:ln>
                        <a:effectLst>
                          <a:outerShdw blurRad="50800" dist="15875" dir="5400000" algn="ctr" rotWithShape="0">
                            <a:srgbClr val="000000">
                              <a:alpha val="68000"/>
                            </a:srgbClr>
                          </a:outerShdw>
                        </a:effectLst>
                      </wps:spPr>
                      <wps:txbx>
                        <w:txbxContent>
                          <w:p w:rsidR="000E59E8" w:rsidRDefault="000E59E8" w:rsidP="000E59E8">
                            <w:pPr>
                              <w:tabs>
                                <w:tab w:val="left" w:pos="2115"/>
                                <w:tab w:val="right" w:pos="9720"/>
                              </w:tabs>
                            </w:pPr>
                            <w:r w:rsidRPr="00BD1DBC">
                              <w:rPr>
                                <w:sz w:val="18"/>
                                <w:szCs w:val="18"/>
                              </w:rPr>
                              <w:t>California Environmental Reporting System</w:t>
                            </w:r>
                            <w:r>
                              <w:br/>
                            </w:r>
                            <w:r w:rsidRPr="008D3E78"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CERS </w:t>
                            </w:r>
                            <w:r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Regulator</w:t>
                            </w:r>
                            <w:r w:rsidRPr="008D3E78"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Portal</w:t>
                            </w:r>
                            <w:r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Knowledge Base</w:t>
                            </w:r>
                            <w:r w:rsidRPr="008D3E78"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Help</w:t>
                            </w: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hyperlink r:id="rId11" w:history="1">
                              <w:r w:rsidRPr="00032E62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http://cers.calepa.ca.gov/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E9E68" id="Rounded Rectangle 2" o:spid="_x0000_s1026" style="position:absolute;margin-left:-4.5pt;margin-top:-45.5pt;width:7in;height: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" fillcolor="#0070c0" strokecolor="#08cc78">
                <v:shadow on="t" color="black" opacity="44564f" offset="0,1.25pt"/>
                <v:textbox>
                  <w:txbxContent>
                    <w:p w:rsidR="000E59E8" w:rsidRDefault="000E59E8" w:rsidP="000E59E8">
                      <w:pPr>
                        <w:tabs>
                          <w:tab w:val="left" w:pos="2115"/>
                          <w:tab w:val="right" w:pos="9720"/>
                        </w:tabs>
                      </w:pPr>
                      <w:r w:rsidRPr="00BD1DBC">
                        <w:rPr>
                          <w:sz w:val="18"/>
                          <w:szCs w:val="18"/>
                        </w:rPr>
                        <w:t>California Environmental Reporting System</w:t>
                      </w:r>
                      <w:r>
                        <w:br/>
                      </w:r>
                      <w:r w:rsidRPr="008D3E78"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CERS </w:t>
                      </w:r>
                      <w:r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Regulator</w:t>
                      </w:r>
                      <w:r w:rsidRPr="008D3E78"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Portal</w:t>
                      </w:r>
                      <w:r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Knowledge Base</w:t>
                      </w:r>
                      <w:r w:rsidRPr="008D3E78"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Help</w:t>
                      </w: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hyperlink r:id="rId12" w:history="1">
                        <w:r w:rsidRPr="00032E62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http://cers.calepa.ca.gov/</w:t>
                        </w:r>
                      </w:hyperlink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A392B" w:rsidRPr="00FA392B">
        <w:rPr>
          <w:b/>
          <w:sz w:val="28"/>
          <w:szCs w:val="28"/>
          <w:u w:val="single"/>
        </w:rPr>
        <w:t>Regulator</w:t>
      </w:r>
      <w:r w:rsidR="00F4015F">
        <w:rPr>
          <w:b/>
          <w:sz w:val="28"/>
          <w:szCs w:val="28"/>
          <w:u w:val="single"/>
        </w:rPr>
        <w:t>s</w:t>
      </w:r>
      <w:r w:rsidR="00FA392B" w:rsidRPr="00FA392B">
        <w:rPr>
          <w:b/>
          <w:sz w:val="28"/>
          <w:szCs w:val="28"/>
          <w:u w:val="single"/>
        </w:rPr>
        <w:t xml:space="preserve"> can Create An CERS organization</w:t>
      </w:r>
      <w:r w:rsidR="00F4015F">
        <w:rPr>
          <w:b/>
          <w:sz w:val="28"/>
          <w:szCs w:val="28"/>
          <w:u w:val="single"/>
        </w:rPr>
        <w:t xml:space="preserve"> for a business</w:t>
      </w:r>
    </w:p>
    <w:bookmarkEnd w:id="0"/>
    <w:p w:rsidR="004E1AED" w:rsidRDefault="00FA392B" w:rsidP="00FA392B">
      <w:pPr>
        <w:pStyle w:val="ListParagraph"/>
        <w:numPr>
          <w:ilvl w:val="0"/>
          <w:numId w:val="19"/>
        </w:numPr>
      </w:pPr>
      <w:r>
        <w:t>Regulator signs into CERS Business Portal (production)</w:t>
      </w:r>
    </w:p>
    <w:p w:rsidR="00FA392B" w:rsidRDefault="00D13B2C" w:rsidP="00FA392B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46543637" wp14:editId="759F75BA">
            <wp:extent cx="5024595" cy="1739900"/>
            <wp:effectExtent l="0" t="0" r="5080" b="0"/>
            <wp:docPr id="3" name="Picture 3" descr="C:\Users\cgause\AppData\Local\Temp\SNAGHTML1a52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ause\AppData\Local\Temp\SNAGHTML1a526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70" cy="17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2B" w:rsidRDefault="00FA392B" w:rsidP="00FA392B">
      <w:pPr>
        <w:pStyle w:val="ListParagraph"/>
        <w:numPr>
          <w:ilvl w:val="0"/>
          <w:numId w:val="19"/>
        </w:numPr>
      </w:pPr>
      <w:r>
        <w:t>Selects ‘Tool’ in the top tool bar</w:t>
      </w:r>
    </w:p>
    <w:p w:rsidR="00D13B2C" w:rsidRDefault="00D13B2C" w:rsidP="00D13B2C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2A93CF76" wp14:editId="038AA143">
            <wp:extent cx="5161874" cy="1320800"/>
            <wp:effectExtent l="0" t="0" r="0" b="0"/>
            <wp:docPr id="1" name="Picture 1" descr="C:\Users\cgause\AppData\Local\Temp\SNAGHTML1a3d4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use\AppData\Local\Temp\SNAGHTML1a3d4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90" cy="13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2B" w:rsidRDefault="00FA392B" w:rsidP="00FA392B">
      <w:pPr>
        <w:pStyle w:val="ListParagraph"/>
        <w:numPr>
          <w:ilvl w:val="0"/>
          <w:numId w:val="19"/>
        </w:numPr>
      </w:pPr>
      <w:r>
        <w:t>Selects ‘Create CERS Business/Organization (no facility added)</w:t>
      </w:r>
    </w:p>
    <w:p w:rsidR="00D13B2C" w:rsidRDefault="00D13B2C" w:rsidP="00D13B2C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38880D34" wp14:editId="3D18AF68">
            <wp:extent cx="5251450" cy="3091214"/>
            <wp:effectExtent l="0" t="0" r="6350" b="0"/>
            <wp:docPr id="4" name="Picture 4" descr="C:\Users\cgause\AppData\Local\Temp\SNAGHTML1a69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ause\AppData\Local\Temp\SNAGHTML1a69ac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0" cy="30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2B" w:rsidRDefault="00FA392B" w:rsidP="00FA392B">
      <w:pPr>
        <w:pStyle w:val="ListParagraph"/>
        <w:numPr>
          <w:ilvl w:val="0"/>
          <w:numId w:val="19"/>
        </w:numPr>
      </w:pPr>
      <w:r>
        <w:t>Completes the ‘Organization Name’, ‘Headquarters’, ‘Origin’, ‘My Regulator’ fields, selects ‘Save’</w:t>
      </w:r>
    </w:p>
    <w:p w:rsidR="00D13B2C" w:rsidRDefault="00D13B2C" w:rsidP="00D13B2C">
      <w:pPr>
        <w:pStyle w:val="ListParagraph"/>
        <w:ind w:left="400"/>
      </w:pPr>
      <w:r>
        <w:rPr>
          <w:noProof/>
          <w:lang w:eastAsia="en-US"/>
        </w:rPr>
        <w:lastRenderedPageBreak/>
        <w:drawing>
          <wp:inline distT="0" distB="0" distL="0" distR="0" wp14:anchorId="46344CD8" wp14:editId="4393FE45">
            <wp:extent cx="5498160" cy="2918128"/>
            <wp:effectExtent l="0" t="0" r="0" b="0"/>
            <wp:docPr id="5" name="Picture 5" descr="C:\Users\cgause\AppData\Local\Temp\SNAGHTML1a7c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ause\AppData\Local\Temp\SNAGHTML1a7cd1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03" cy="292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2C" w:rsidRDefault="00D13B2C" w:rsidP="00FA392B">
      <w:pPr>
        <w:pStyle w:val="ListParagraph"/>
        <w:numPr>
          <w:ilvl w:val="0"/>
          <w:numId w:val="19"/>
        </w:numPr>
      </w:pPr>
      <w:r>
        <w:t>Add Users/People to ‘Organization’</w:t>
      </w:r>
    </w:p>
    <w:p w:rsidR="00D13B2C" w:rsidRDefault="00D13B2C" w:rsidP="00D13B2C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10219CF3" wp14:editId="1796CD00">
            <wp:extent cx="5943600" cy="2144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2C" w:rsidRPr="00D13B2C" w:rsidRDefault="00D13B2C" w:rsidP="00D13B2C">
      <w:pPr>
        <w:pStyle w:val="ListParagraph"/>
        <w:ind w:left="400"/>
        <w:rPr>
          <w:b/>
        </w:rPr>
      </w:pPr>
    </w:p>
    <w:p w:rsidR="00D13B2C" w:rsidRPr="00D13B2C" w:rsidRDefault="00D13B2C" w:rsidP="00D13B2C">
      <w:pPr>
        <w:pStyle w:val="ListParagraph"/>
        <w:ind w:left="400"/>
        <w:rPr>
          <w:b/>
        </w:rPr>
      </w:pPr>
      <w:r w:rsidRPr="00D13B2C">
        <w:rPr>
          <w:b/>
        </w:rPr>
        <w:t xml:space="preserve">Add the ‘Facility’ to the ‘Organization’ </w:t>
      </w:r>
    </w:p>
    <w:p w:rsidR="00FA392B" w:rsidRDefault="00D13B2C" w:rsidP="00D13B2C">
      <w:pPr>
        <w:pStyle w:val="ListParagraph"/>
        <w:numPr>
          <w:ilvl w:val="0"/>
          <w:numId w:val="19"/>
        </w:numPr>
      </w:pPr>
      <w:r>
        <w:t>S</w:t>
      </w:r>
      <w:r w:rsidR="00FA392B">
        <w:t>ign into the ‘Regulator Portal’</w:t>
      </w:r>
      <w:r>
        <w:t xml:space="preserve"> </w:t>
      </w:r>
    </w:p>
    <w:p w:rsidR="00D13B2C" w:rsidRDefault="00D13B2C" w:rsidP="00D13B2C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474FA878" wp14:editId="1ADDD005">
            <wp:extent cx="5943600" cy="2186861"/>
            <wp:effectExtent l="0" t="0" r="0" b="0"/>
            <wp:docPr id="7" name="Picture 1" descr="C:\Users\cgause\AppData\Local\Temp\SNAGHTML1ac7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use\AppData\Local\Temp\SNAGHTML1ac746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30" w:rsidRDefault="00341C30" w:rsidP="00341C30">
      <w:pPr>
        <w:pStyle w:val="ListParagraph"/>
        <w:numPr>
          <w:ilvl w:val="0"/>
          <w:numId w:val="19"/>
        </w:numPr>
      </w:pPr>
      <w:r>
        <w:t>‘Facilities’ Tab search for facility</w:t>
      </w:r>
    </w:p>
    <w:p w:rsidR="00341C30" w:rsidRDefault="00341C30" w:rsidP="00341C30">
      <w:pPr>
        <w:pStyle w:val="ListParagraph"/>
        <w:ind w:left="400"/>
      </w:pPr>
      <w:r>
        <w:rPr>
          <w:noProof/>
          <w:lang w:eastAsia="en-US"/>
        </w:rPr>
        <w:lastRenderedPageBreak/>
        <w:drawing>
          <wp:inline distT="0" distB="0" distL="0" distR="0" wp14:anchorId="5FB110C9" wp14:editId="1D10CA13">
            <wp:extent cx="5943600" cy="2403872"/>
            <wp:effectExtent l="0" t="0" r="0" b="0"/>
            <wp:docPr id="9" name="Picture 1" descr="C:\Users\cgause\AppData\Local\Temp\SNAGHTML1afe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use\AppData\Local\Temp\SNAGHTML1afef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30" w:rsidRDefault="00341C30" w:rsidP="00341C30">
      <w:pPr>
        <w:pStyle w:val="ListParagraph"/>
        <w:numPr>
          <w:ilvl w:val="0"/>
          <w:numId w:val="19"/>
        </w:numPr>
      </w:pPr>
      <w:r>
        <w:rPr>
          <w:noProof/>
          <w:lang w:eastAsia="en-US"/>
        </w:rPr>
        <w:t>Select ‘Facility’ to be transferred to the ‘Organization’</w:t>
      </w:r>
    </w:p>
    <w:p w:rsidR="00FA392B" w:rsidRDefault="00341C30" w:rsidP="00FA392B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7E9241DB" wp14:editId="7B249A05">
            <wp:extent cx="5943600" cy="2994837"/>
            <wp:effectExtent l="0" t="0" r="0" b="0"/>
            <wp:docPr id="11" name="Picture 3" descr="C:\Users\cgause\AppData\Local\Temp\SNAGHTML1b2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ause\AppData\Local\Temp\SNAGHTML1b2147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30" w:rsidRDefault="00341C30" w:rsidP="00341C30">
      <w:pPr>
        <w:pStyle w:val="ListParagraph"/>
        <w:numPr>
          <w:ilvl w:val="0"/>
          <w:numId w:val="19"/>
        </w:numPr>
      </w:pPr>
      <w:r>
        <w:t>Select ‘Manage Facility’</w:t>
      </w:r>
    </w:p>
    <w:p w:rsidR="00341C30" w:rsidRDefault="00341C30" w:rsidP="00341C30">
      <w:pPr>
        <w:pStyle w:val="ListParagraph"/>
        <w:ind w:left="400"/>
      </w:pPr>
      <w:r>
        <w:rPr>
          <w:noProof/>
          <w:lang w:eastAsia="en-US"/>
        </w:rPr>
        <w:lastRenderedPageBreak/>
        <w:drawing>
          <wp:inline distT="0" distB="0" distL="0" distR="0" wp14:anchorId="0EE0103C" wp14:editId="0C8C12CE">
            <wp:extent cx="5943600" cy="3430085"/>
            <wp:effectExtent l="0" t="0" r="0" b="0"/>
            <wp:docPr id="12" name="Picture 4" descr="C:\Users\cgause\AppData\Local\Temp\SNAGHTML1b3a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ause\AppData\Local\Temp\SNAGHTML1b3adb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30" w:rsidRDefault="00341C30" w:rsidP="00341C30">
      <w:pPr>
        <w:pStyle w:val="ListParagraph"/>
        <w:numPr>
          <w:ilvl w:val="0"/>
          <w:numId w:val="19"/>
        </w:numPr>
      </w:pPr>
      <w:r>
        <w:t>Select ‘Transfer Facility to Another Business’</w:t>
      </w:r>
    </w:p>
    <w:p w:rsidR="00341C30" w:rsidRDefault="00341C30" w:rsidP="00341C30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413E07BA" wp14:editId="7F960CF1">
            <wp:extent cx="5943600" cy="3575256"/>
            <wp:effectExtent l="0" t="0" r="0" b="0"/>
            <wp:docPr id="13" name="Picture 5" descr="C:\Users\cgause\AppData\Local\Temp\SNAGHTML1b48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ause\AppData\Local\Temp\SNAGHTML1b4893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30" w:rsidRDefault="00341C30" w:rsidP="00341C30">
      <w:pPr>
        <w:pStyle w:val="ListParagraph"/>
        <w:numPr>
          <w:ilvl w:val="0"/>
          <w:numId w:val="19"/>
        </w:numPr>
      </w:pPr>
      <w:r>
        <w:t>Enter the ‘Organization Name’ (that you just created in the ‘CERS Business Portal’)</w:t>
      </w:r>
      <w:r w:rsidR="003128BD">
        <w:t xml:space="preserve">. Search ‘CERS Organizations’ Select the ‘Business/Organization Name’. </w:t>
      </w:r>
    </w:p>
    <w:p w:rsidR="003128BD" w:rsidRDefault="003128BD" w:rsidP="003128BD">
      <w:pPr>
        <w:pStyle w:val="ListParagraph"/>
        <w:ind w:left="400"/>
      </w:pPr>
      <w:r>
        <w:rPr>
          <w:noProof/>
          <w:lang w:eastAsia="en-US"/>
        </w:rPr>
        <w:lastRenderedPageBreak/>
        <w:drawing>
          <wp:inline distT="0" distB="0" distL="0" distR="0" wp14:anchorId="27FC8377" wp14:editId="580B0138">
            <wp:extent cx="5943600" cy="3353068"/>
            <wp:effectExtent l="0" t="0" r="0" b="0"/>
            <wp:docPr id="14" name="Picture 6" descr="C:\Users\cgause\AppData\Local\Temp\SNAGHTML1c15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ause\AppData\Local\Temp\SNAGHTML1c15d3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BD" w:rsidRDefault="003128BD" w:rsidP="003128BD">
      <w:pPr>
        <w:pStyle w:val="ListParagraph"/>
        <w:numPr>
          <w:ilvl w:val="0"/>
          <w:numId w:val="19"/>
        </w:numPr>
      </w:pPr>
      <w:r>
        <w:t>Enter the ‘Regulator Approving Facility Transfer’ and ‘Comments’</w:t>
      </w:r>
    </w:p>
    <w:p w:rsidR="003128BD" w:rsidRDefault="003128BD" w:rsidP="003128BD">
      <w:pPr>
        <w:ind w:left="400"/>
      </w:pPr>
      <w:r>
        <w:t>Enter a ‘Check’ ‘Transfer Past Submittals (and any current drafts) to New Business/Organization:’</w:t>
      </w:r>
    </w:p>
    <w:p w:rsidR="003128BD" w:rsidRDefault="003128BD" w:rsidP="003128BD">
      <w:pPr>
        <w:ind w:left="400"/>
      </w:pPr>
      <w:r>
        <w:t>Select ‘Confirm’</w:t>
      </w:r>
    </w:p>
    <w:p w:rsidR="003128BD" w:rsidRDefault="003128BD" w:rsidP="003128BD">
      <w:pPr>
        <w:pStyle w:val="ListParagraph"/>
        <w:ind w:left="400"/>
      </w:pPr>
      <w:r>
        <w:rPr>
          <w:noProof/>
          <w:lang w:eastAsia="en-US"/>
        </w:rPr>
        <w:drawing>
          <wp:inline distT="0" distB="0" distL="0" distR="0" wp14:anchorId="3DBA9981" wp14:editId="35F68823">
            <wp:extent cx="5943600" cy="3324501"/>
            <wp:effectExtent l="0" t="0" r="0" b="0"/>
            <wp:docPr id="8" name="Picture 7" descr="C:\Users\cgause\AppData\Local\Temp\SNAGHTML1c4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ause\AppData\Local\Temp\SNAGHTML1c4356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BD" w:rsidRDefault="003128BD" w:rsidP="003128BD">
      <w:pPr>
        <w:pStyle w:val="ListParagraph"/>
        <w:numPr>
          <w:ilvl w:val="0"/>
          <w:numId w:val="19"/>
        </w:numPr>
      </w:pPr>
      <w:r>
        <w:t>Select ‘Done’</w:t>
      </w:r>
    </w:p>
    <w:p w:rsidR="003128BD" w:rsidRDefault="003128BD" w:rsidP="003128BD">
      <w:pPr>
        <w:pStyle w:val="ListParagraph"/>
        <w:ind w:left="400"/>
      </w:pPr>
      <w:r>
        <w:rPr>
          <w:noProof/>
          <w:lang w:eastAsia="en-US"/>
        </w:rPr>
        <w:lastRenderedPageBreak/>
        <w:drawing>
          <wp:inline distT="0" distB="0" distL="0" distR="0" wp14:anchorId="4441432E" wp14:editId="42519A14">
            <wp:extent cx="5943600" cy="2602753"/>
            <wp:effectExtent l="0" t="0" r="0" b="0"/>
            <wp:docPr id="15" name="Picture 8" descr="C:\Users\cgause\AppData\Local\Temp\SNAGHTML1c74a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ause\AppData\Local\Temp\SNAGHTML1c74a3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8BD" w:rsidSect="004E1AED"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9E8" w:rsidRDefault="000E59E8">
      <w:pPr>
        <w:spacing w:after="0" w:line="240" w:lineRule="auto"/>
      </w:pPr>
      <w:r>
        <w:separator/>
      </w:r>
    </w:p>
  </w:endnote>
  <w:endnote w:type="continuationSeparator" w:id="0">
    <w:p w:rsidR="000E59E8" w:rsidRDefault="000E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1AED" w:rsidRDefault="004E1AE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15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9E8" w:rsidRDefault="000E59E8">
      <w:pPr>
        <w:spacing w:after="0" w:line="240" w:lineRule="auto"/>
      </w:pPr>
      <w:r>
        <w:separator/>
      </w:r>
    </w:p>
  </w:footnote>
  <w:footnote w:type="continuationSeparator" w:id="0">
    <w:p w:rsidR="000E59E8" w:rsidRDefault="000E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03D4AED"/>
    <w:multiLevelType w:val="hybridMultilevel"/>
    <w:tmpl w:val="758607B0"/>
    <w:lvl w:ilvl="0" w:tplc="BDF4AF94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3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1"/>
  </w:num>
  <w:num w:numId="5">
    <w:abstractNumId w:val="16"/>
  </w:num>
  <w:num w:numId="6">
    <w:abstractNumId w:val="17"/>
  </w:num>
  <w:num w:numId="7">
    <w:abstractNumId w:val="15"/>
  </w:num>
  <w:num w:numId="8">
    <w:abstractNumId w:val="1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E8"/>
    <w:rsid w:val="000E59E8"/>
    <w:rsid w:val="00194DF6"/>
    <w:rsid w:val="003073BB"/>
    <w:rsid w:val="003128BD"/>
    <w:rsid w:val="00341C30"/>
    <w:rsid w:val="004E1AED"/>
    <w:rsid w:val="005C12A5"/>
    <w:rsid w:val="00A1310C"/>
    <w:rsid w:val="00D13B2C"/>
    <w:rsid w:val="00D47A97"/>
    <w:rsid w:val="00F4015F"/>
    <w:rsid w:val="00FA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2B98F"/>
  <w15:docId w15:val="{5A10AE92-1643-4D99-B437-54F292262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basedOn w:val="DefaultParagraphFont"/>
    <w:uiPriority w:val="99"/>
    <w:unhideWhenUsed/>
    <w:rsid w:val="000E59E8"/>
    <w:rPr>
      <w:color w:val="005DBA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FA3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://cers.calepa.ca.gov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cers.calepa.ca.gov/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ause\AppData\Roaming\Microsoft\Templates\Banded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3E"/>
    <w:rsid w:val="0000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75AE39169D43769773EFB004379035">
    <w:name w:val="3D75AE39169D43769773EFB004379035"/>
  </w:style>
  <w:style w:type="paragraph" w:customStyle="1" w:styleId="A08516342B404DE495134EDAD9232AE9">
    <w:name w:val="A08516342B404DE495134EDAD9232AE9"/>
  </w:style>
  <w:style w:type="paragraph" w:customStyle="1" w:styleId="F52071DB492246BEB9885C12530A57F8">
    <w:name w:val="F52071DB492246BEB9885C12530A5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4873beb7-5857-4685-be1f-d57550cc96cc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0C44600-CB84-442B-9D7E-F4A21E50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2</TotalTime>
  <Pages>6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EPA Administrator</dc:creator>
  <cp:lastModifiedBy>Rohlfes, Catherine@EPA</cp:lastModifiedBy>
  <cp:revision>2</cp:revision>
  <dcterms:created xsi:type="dcterms:W3CDTF">2018-07-23T22:05:00Z</dcterms:created>
  <dcterms:modified xsi:type="dcterms:W3CDTF">2018-07-23T22:05:00Z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